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053" w:rsidRDefault="00780053">
      <w:pPr>
        <w:pStyle w:val="Corpotesto"/>
        <w:spacing w:line="360" w:lineRule="auto"/>
        <w:ind w:right="107"/>
        <w:jc w:val="right"/>
        <w:rPr>
          <w:sz w:val="22"/>
          <w:szCs w:val="22"/>
        </w:rPr>
      </w:pPr>
    </w:p>
    <w:p w:rsidR="00780053" w:rsidRDefault="00780053" w:rsidP="00780053">
      <w:pPr>
        <w:pStyle w:val="Corpotesto"/>
        <w:spacing w:line="360" w:lineRule="auto"/>
        <w:ind w:right="107"/>
        <w:jc w:val="center"/>
        <w:rPr>
          <w:b/>
          <w:color w:val="2F5496" w:themeColor="accent1" w:themeShade="BF"/>
          <w:sz w:val="48"/>
          <w:szCs w:val="48"/>
        </w:rPr>
      </w:pPr>
    </w:p>
    <w:p w:rsidR="00780053" w:rsidRDefault="00780053" w:rsidP="00780053">
      <w:pPr>
        <w:pStyle w:val="Corpotesto"/>
        <w:spacing w:line="360" w:lineRule="auto"/>
        <w:ind w:right="107"/>
        <w:jc w:val="center"/>
        <w:rPr>
          <w:b/>
          <w:color w:val="2F5496" w:themeColor="accent1" w:themeShade="BF"/>
          <w:sz w:val="48"/>
          <w:szCs w:val="48"/>
        </w:rPr>
      </w:pPr>
    </w:p>
    <w:p w:rsidR="00780053" w:rsidRDefault="00780053" w:rsidP="00780053">
      <w:pPr>
        <w:pStyle w:val="Corpotesto"/>
        <w:spacing w:line="360" w:lineRule="auto"/>
        <w:ind w:right="107"/>
        <w:jc w:val="center"/>
        <w:rPr>
          <w:b/>
          <w:color w:val="2F5496" w:themeColor="accent1" w:themeShade="BF"/>
          <w:sz w:val="48"/>
          <w:szCs w:val="48"/>
        </w:rPr>
      </w:pPr>
    </w:p>
    <w:p w:rsidR="00780053" w:rsidRDefault="00780053" w:rsidP="00780053">
      <w:pPr>
        <w:pStyle w:val="Corpotesto"/>
        <w:spacing w:line="360" w:lineRule="auto"/>
        <w:ind w:right="107"/>
        <w:jc w:val="center"/>
        <w:rPr>
          <w:b/>
          <w:color w:val="2F5496" w:themeColor="accent1" w:themeShade="BF"/>
          <w:sz w:val="48"/>
          <w:szCs w:val="48"/>
        </w:rPr>
      </w:pPr>
    </w:p>
    <w:p w:rsidR="00780053" w:rsidRDefault="00780053" w:rsidP="00780053">
      <w:pPr>
        <w:pStyle w:val="Corpotesto"/>
        <w:spacing w:line="360" w:lineRule="auto"/>
        <w:ind w:right="107"/>
        <w:jc w:val="center"/>
        <w:rPr>
          <w:b/>
          <w:color w:val="2F5496" w:themeColor="accent1" w:themeShade="BF"/>
          <w:sz w:val="48"/>
          <w:szCs w:val="48"/>
        </w:rPr>
      </w:pPr>
    </w:p>
    <w:p w:rsidR="00780053" w:rsidRDefault="00780053" w:rsidP="00780053">
      <w:pPr>
        <w:pStyle w:val="Corpotesto"/>
        <w:spacing w:line="360" w:lineRule="auto"/>
        <w:ind w:right="107"/>
        <w:jc w:val="center"/>
        <w:rPr>
          <w:b/>
          <w:color w:val="2F5496" w:themeColor="accent1" w:themeShade="BF"/>
          <w:sz w:val="48"/>
          <w:szCs w:val="48"/>
        </w:rPr>
      </w:pPr>
    </w:p>
    <w:p w:rsidR="008D24EA" w:rsidRPr="00780053" w:rsidRDefault="006E73A3" w:rsidP="00780053">
      <w:pPr>
        <w:pStyle w:val="Corpotesto"/>
        <w:spacing w:line="360" w:lineRule="auto"/>
        <w:ind w:right="107"/>
        <w:jc w:val="center"/>
        <w:rPr>
          <w:b/>
          <w:color w:val="2F5496" w:themeColor="accent1" w:themeShade="BF"/>
          <w:sz w:val="48"/>
          <w:szCs w:val="48"/>
        </w:rPr>
      </w:pPr>
      <w:bookmarkStart w:id="0" w:name="_GoBack"/>
      <w:bookmarkEnd w:id="0"/>
      <w:r w:rsidRPr="00780053">
        <w:rPr>
          <w:b/>
          <w:color w:val="2F5496" w:themeColor="accent1" w:themeShade="BF"/>
          <w:sz w:val="48"/>
          <w:szCs w:val="48"/>
        </w:rPr>
        <w:t>CON</w:t>
      </w:r>
      <w:r w:rsidR="00780053" w:rsidRPr="00780053">
        <w:rPr>
          <w:b/>
          <w:color w:val="2F5496" w:themeColor="accent1" w:themeShade="BF"/>
          <w:sz w:val="48"/>
          <w:szCs w:val="48"/>
        </w:rPr>
        <w:t>DIZIONI DI SERVIZIO</w:t>
      </w:r>
    </w:p>
    <w:sectPr w:rsidR="008D24EA" w:rsidRPr="007800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1133" w:bottom="777" w:left="99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853" w:rsidRDefault="00ED4853">
      <w:r>
        <w:separator/>
      </w:r>
    </w:p>
  </w:endnote>
  <w:endnote w:type="continuationSeparator" w:id="0">
    <w:p w:rsidR="00ED4853" w:rsidRDefault="00ED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494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E91" w:rsidRDefault="00512E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E91" w:rsidRDefault="00512E91">
    <w:pPr>
      <w:pStyle w:val="Pidipagina"/>
      <w:rPr>
        <w:b/>
        <w:color w:val="1F497D"/>
        <w:sz w:val="16"/>
        <w:szCs w:val="16"/>
      </w:rPr>
    </w:pPr>
  </w:p>
  <w:p w:rsidR="00512E91" w:rsidRDefault="00512E91">
    <w:pPr>
      <w:pStyle w:val="Pidipagina"/>
      <w:rPr>
        <w:b/>
        <w:color w:val="1F497D"/>
        <w:sz w:val="16"/>
        <w:szCs w:val="16"/>
      </w:rPr>
    </w:pPr>
  </w:p>
  <w:p w:rsidR="00512E91" w:rsidRDefault="00512E91">
    <w:pPr>
      <w:pStyle w:val="Pidipagina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Provincia del Medio Campidano:</w:t>
    </w:r>
    <w:r>
      <w:rPr>
        <w:sz w:val="16"/>
        <w:szCs w:val="16"/>
      </w:rPr>
      <w:t xml:space="preserve"> Via Paganini, n° 22 – 09025 Sanluri</w:t>
    </w:r>
  </w:p>
  <w:p w:rsidR="00512E91" w:rsidRDefault="00512E91">
    <w:pPr>
      <w:pStyle w:val="Pidipagina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 xml:space="preserve">Codice fiscale: </w:t>
    </w:r>
    <w:r>
      <w:rPr>
        <w:sz w:val="16"/>
        <w:szCs w:val="16"/>
      </w:rPr>
      <w:t xml:space="preserve">91031610925 </w:t>
    </w:r>
    <w:r>
      <w:rPr>
        <w:b/>
        <w:color w:val="1F497D"/>
        <w:sz w:val="16"/>
        <w:szCs w:val="16"/>
      </w:rPr>
      <w:t>Tel:</w:t>
    </w:r>
    <w:r>
      <w:rPr>
        <w:sz w:val="16"/>
        <w:szCs w:val="16"/>
      </w:rPr>
      <w:t xml:space="preserve"> 0709356001</w:t>
    </w:r>
  </w:p>
  <w:p w:rsidR="00512E91" w:rsidRDefault="00512E91">
    <w:pPr>
      <w:pStyle w:val="Pidipagina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 xml:space="preserve">PEC: </w:t>
    </w:r>
    <w:hyperlink r:id="rId1" w:history="1">
      <w:r>
        <w:rPr>
          <w:rStyle w:val="Collegamentoipertestuale"/>
          <w:b/>
          <w:sz w:val="16"/>
          <w:szCs w:val="16"/>
        </w:rPr>
        <w:t>protocollo@cert.provincia.mediocampidano.it</w:t>
      </w:r>
    </w:hyperlink>
  </w:p>
  <w:p w:rsidR="00512E91" w:rsidRDefault="00512E91">
    <w:pPr>
      <w:pStyle w:val="Pidipagina"/>
      <w:jc w:val="center"/>
    </w:pPr>
    <w:r>
      <w:rPr>
        <w:b/>
        <w:color w:val="1F497D"/>
        <w:sz w:val="16"/>
        <w:szCs w:val="16"/>
      </w:rPr>
      <w:t>https://www.provincia.mediocampidano.it/it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E91" w:rsidRDefault="00512E91">
    <w:pPr>
      <w:pStyle w:val="Pidipagina"/>
      <w:rPr>
        <w:b/>
        <w:color w:val="1F497D"/>
        <w:sz w:val="16"/>
        <w:szCs w:val="16"/>
      </w:rPr>
    </w:pPr>
  </w:p>
  <w:p w:rsidR="00512E91" w:rsidRDefault="00512E91">
    <w:pPr>
      <w:pStyle w:val="Pidipagina"/>
      <w:rPr>
        <w:b/>
        <w:color w:val="1F497D"/>
        <w:sz w:val="16"/>
        <w:szCs w:val="16"/>
      </w:rPr>
    </w:pPr>
  </w:p>
  <w:p w:rsidR="00512E91" w:rsidRDefault="00512E91">
    <w:pPr>
      <w:pStyle w:val="Pidipagina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Provincia del Medio Campidano:</w:t>
    </w:r>
    <w:r>
      <w:rPr>
        <w:sz w:val="16"/>
        <w:szCs w:val="16"/>
      </w:rPr>
      <w:t xml:space="preserve"> Via Paganini, n° 22 – 09025 Sanluri</w:t>
    </w:r>
  </w:p>
  <w:p w:rsidR="00512E91" w:rsidRDefault="00512E91">
    <w:pPr>
      <w:pStyle w:val="Pidipagina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 xml:space="preserve">Codice fiscale: </w:t>
    </w:r>
    <w:r>
      <w:rPr>
        <w:sz w:val="16"/>
        <w:szCs w:val="16"/>
      </w:rPr>
      <w:t xml:space="preserve">91031610925 </w:t>
    </w:r>
    <w:r>
      <w:rPr>
        <w:b/>
        <w:color w:val="1F497D"/>
        <w:sz w:val="16"/>
        <w:szCs w:val="16"/>
      </w:rPr>
      <w:t>Tel:</w:t>
    </w:r>
    <w:r>
      <w:rPr>
        <w:sz w:val="16"/>
        <w:szCs w:val="16"/>
      </w:rPr>
      <w:t xml:space="preserve"> 0709356001</w:t>
    </w:r>
  </w:p>
  <w:p w:rsidR="00512E91" w:rsidRDefault="00512E91">
    <w:pPr>
      <w:pStyle w:val="Pidipagina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 xml:space="preserve">PEC: </w:t>
    </w:r>
    <w:hyperlink r:id="rId1" w:history="1">
      <w:r>
        <w:rPr>
          <w:rStyle w:val="Collegamentoipertestuale"/>
          <w:b/>
          <w:sz w:val="16"/>
          <w:szCs w:val="16"/>
        </w:rPr>
        <w:t>protocollo@cert.provincia.mediocampidano.it</w:t>
      </w:r>
    </w:hyperlink>
  </w:p>
  <w:p w:rsidR="00512E91" w:rsidRDefault="00512E91">
    <w:pPr>
      <w:pStyle w:val="Pidipagina"/>
      <w:jc w:val="center"/>
    </w:pPr>
    <w:r>
      <w:rPr>
        <w:b/>
        <w:color w:val="1F497D"/>
        <w:sz w:val="16"/>
        <w:szCs w:val="16"/>
      </w:rPr>
      <w:t>https://www.provincia.mediocampidano.it/it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853" w:rsidRDefault="00ED4853">
      <w:r>
        <w:separator/>
      </w:r>
    </w:p>
  </w:footnote>
  <w:footnote w:type="continuationSeparator" w:id="0">
    <w:p w:rsidR="00ED4853" w:rsidRDefault="00ED4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E91" w:rsidRDefault="00512E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E91" w:rsidRDefault="00512E91">
    <w:pPr>
      <w:pStyle w:val="Titolo"/>
      <w:ind w:left="0"/>
      <w:rPr>
        <w:color w:val="1F497D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align>right</wp:align>
              </wp:positionH>
              <wp:positionV relativeFrom="margin">
                <wp:align>center</wp:align>
              </wp:positionV>
              <wp:extent cx="574675" cy="329565"/>
              <wp:effectExtent l="3175" t="635" r="3175" b="3175"/>
              <wp:wrapNone/>
              <wp:docPr id="6" name="Rettango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46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12E91" w:rsidRDefault="00512E9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tangolo 5" o:spid="_x0000_s1026" style="position:absolute;left:0;text-align:left;margin-left:-5.95pt;margin-top:0;width:45.25pt;height:25.95pt;z-index:-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" o:allowincell="f" stroked="f" strokecolor="#3465a4">
              <v:stroke joinstyle="round"/>
              <v:textbox>
                <w:txbxContent>
                  <w:p w:rsidR="00512E91" w:rsidRDefault="00512E91"/>
                </w:txbxContent>
              </v:textbox>
              <w10:wrap anchorx="page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0" distR="0" simplePos="0" relativeHeight="251657216" behindDoc="0" locked="0" layoutInCell="0" allowOverlap="1">
              <wp:simplePos x="0" y="0"/>
              <wp:positionH relativeFrom="page">
                <wp:align>right</wp:align>
              </wp:positionH>
              <wp:positionV relativeFrom="margin">
                <wp:align>center</wp:align>
              </wp:positionV>
              <wp:extent cx="575310" cy="330200"/>
              <wp:effectExtent l="2540" t="635" r="3175" b="254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310" cy="330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E91" w:rsidRDefault="00512E91">
                          <w:pPr>
                            <w:pStyle w:val="Contenutocornice"/>
                            <w:pBdr>
                              <w:top w:val="none" w:sz="0" w:space="0" w:color="000000"/>
                              <w:left w:val="none" w:sz="0" w:space="0" w:color="000000"/>
                              <w:bottom w:val="single" w:sz="4" w:space="1" w:color="000000"/>
                              <w:right w:val="none" w:sz="0" w:space="0" w:color="000000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5.9pt;margin-top:0;width:45.3pt;height:26pt;z-index:251657216;visibility:visible;mso-wrap-style:square;mso-width-percent:0;mso-height-percent:0;mso-wrap-distance-left:0;mso-wrap-distance-top:5.7pt;mso-wrap-distance-right:0;mso-wrap-distance-bottom:5.7pt;mso-position-horizontal:right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" o:allowincell="f" stroked="f">
              <v:fill opacity="0"/>
              <v:textbox>
                <w:txbxContent>
                  <w:p w:rsidR="00512E91" w:rsidRDefault="00512E91">
                    <w:pPr>
                      <w:pStyle w:val="Contenutocornice"/>
                      <w:pBdr>
                        <w:top w:val="none" w:sz="0" w:space="0" w:color="000000"/>
                        <w:left w:val="none" w:sz="0" w:space="0" w:color="000000"/>
                        <w:bottom w:val="single" w:sz="4" w:space="1" w:color="000000"/>
                        <w:right w:val="none" w:sz="0" w:space="0" w:color="000000"/>
                      </w:pBd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w:drawing>
        <wp:inline distT="0" distB="0" distL="0" distR="0">
          <wp:extent cx="968375" cy="47053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4705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12E91" w:rsidRDefault="00512E91">
    <w:pPr>
      <w:pStyle w:val="Titolo"/>
      <w:ind w:left="0"/>
      <w:rPr>
        <w:color w:val="1F497D"/>
        <w:sz w:val="20"/>
        <w:szCs w:val="20"/>
      </w:rPr>
    </w:pPr>
    <w:r>
      <w:rPr>
        <w:color w:val="1F497D"/>
        <w:sz w:val="32"/>
        <w:szCs w:val="32"/>
      </w:rPr>
      <w:t>PROVINCIA DEL MEDIO CAMPIDANO</w:t>
    </w:r>
  </w:p>
  <w:p w:rsidR="00512E91" w:rsidRDefault="00512E91">
    <w:pPr>
      <w:pStyle w:val="Titolo"/>
      <w:ind w:left="0"/>
    </w:pPr>
    <w:r>
      <w:rPr>
        <w:color w:val="1F497D"/>
        <w:sz w:val="20"/>
        <w:szCs w:val="20"/>
      </w:rPr>
      <w:t>Area Amministrativa, Appalti, Istruzione, Cultura e CED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E91" w:rsidRDefault="00512E91">
    <w:pPr>
      <w:pStyle w:val="Titolo"/>
      <w:ind w:left="0"/>
      <w:rPr>
        <w:color w:val="1F497D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align>right</wp:align>
              </wp:positionH>
              <wp:positionV relativeFrom="margin">
                <wp:align>center</wp:align>
              </wp:positionV>
              <wp:extent cx="574675" cy="329565"/>
              <wp:effectExtent l="3175" t="635" r="3175" b="3175"/>
              <wp:wrapNone/>
              <wp:docPr id="3" name="Rettango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46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12E91" w:rsidRDefault="00512E9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left:0;text-align:left;margin-left:-5.95pt;margin-top:0;width:45.25pt;height:25.9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" o:allowincell="f" stroked="f" strokecolor="#3465a4">
              <v:stroke joinstyle="round"/>
              <v:textbox>
                <w:txbxContent>
                  <w:p w:rsidR="00512E91" w:rsidRDefault="00512E91"/>
                </w:txbxContent>
              </v:textbox>
              <w10:wrap anchorx="page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0" distR="0" simplePos="0" relativeHeight="251658240" behindDoc="0" locked="0" layoutInCell="0" allowOverlap="1">
              <wp:simplePos x="0" y="0"/>
              <wp:positionH relativeFrom="page">
                <wp:align>right</wp:align>
              </wp:positionH>
              <wp:positionV relativeFrom="margin">
                <wp:align>center</wp:align>
              </wp:positionV>
              <wp:extent cx="575310" cy="330200"/>
              <wp:effectExtent l="2540" t="635" r="3175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310" cy="330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2D6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5.9pt;margin-top:0;width:45.3pt;height:26pt;z-index:251658240;visibility:visible;mso-wrap-style:square;mso-width-percent:0;mso-height-percent:0;mso-wrap-distance-left:0;mso-wrap-distance-top:5.7pt;mso-wrap-distance-right:0;mso-wrap-distance-bottom:5.7pt;mso-position-horizontal:right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" o:allowincell="f" stroked="f">
              <v:fill opacity="0"/>
              <w10:wrap anchorx="page" anchory="margin"/>
            </v:shape>
          </w:pict>
        </mc:Fallback>
      </mc:AlternateContent>
    </w:r>
    <w:r>
      <w:rPr>
        <w:noProof/>
      </w:rPr>
      <w:drawing>
        <wp:inline distT="0" distB="0" distL="0" distR="0">
          <wp:extent cx="968375" cy="47053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4705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12E91" w:rsidRDefault="00512E91">
    <w:pPr>
      <w:pStyle w:val="Titolo"/>
      <w:ind w:left="0"/>
      <w:rPr>
        <w:color w:val="1F497D"/>
        <w:sz w:val="20"/>
        <w:szCs w:val="20"/>
      </w:rPr>
    </w:pPr>
    <w:r>
      <w:rPr>
        <w:color w:val="1F497D"/>
        <w:sz w:val="32"/>
        <w:szCs w:val="32"/>
      </w:rPr>
      <w:t>PROVINCIA DEL MEDIO CAMPIDANO</w:t>
    </w:r>
  </w:p>
  <w:p w:rsidR="00512E91" w:rsidRDefault="00512E91">
    <w:pPr>
      <w:pStyle w:val="Titolo"/>
      <w:ind w:left="0"/>
    </w:pPr>
    <w:r>
      <w:rPr>
        <w:color w:val="1F497D"/>
        <w:sz w:val="20"/>
        <w:szCs w:val="20"/>
      </w:rPr>
      <w:t>Area Amministrativa, Appalti, Istruzione, Cultura e CED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4E57C8B"/>
    <w:multiLevelType w:val="hybridMultilevel"/>
    <w:tmpl w:val="88D6EEDA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4150ABE"/>
    <w:multiLevelType w:val="hybridMultilevel"/>
    <w:tmpl w:val="AAC0F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B5"/>
    <w:rsid w:val="00033833"/>
    <w:rsid w:val="00051474"/>
    <w:rsid w:val="00085690"/>
    <w:rsid w:val="004A2937"/>
    <w:rsid w:val="005027B5"/>
    <w:rsid w:val="00512E91"/>
    <w:rsid w:val="005A1C85"/>
    <w:rsid w:val="005B7847"/>
    <w:rsid w:val="00676E81"/>
    <w:rsid w:val="006E73A3"/>
    <w:rsid w:val="00780053"/>
    <w:rsid w:val="008D24EA"/>
    <w:rsid w:val="00A50A50"/>
    <w:rsid w:val="00C55770"/>
    <w:rsid w:val="00DB7FE1"/>
    <w:rsid w:val="00ED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CAD172"/>
  <w15:chartTrackingRefBased/>
  <w15:docId w15:val="{D018E4C5-1AB1-4743-B374-9B35C22D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Verdana" w:eastAsia="Verdana" w:hAnsi="Verdana" w:cs="Verdana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keepLines/>
      <w:spacing w:before="240"/>
      <w:outlineLvl w:val="0"/>
    </w:pPr>
    <w:rPr>
      <w:rFonts w:ascii="Cambria" w:eastAsia="font494" w:hAnsi="Cambria" w:cs="font494"/>
      <w:color w:val="365F91"/>
      <w:sz w:val="32"/>
      <w:szCs w:val="32"/>
    </w:rPr>
  </w:style>
  <w:style w:type="paragraph" w:styleId="Titolo3">
    <w:name w:val="heading 3"/>
    <w:basedOn w:val="Normale"/>
    <w:qFormat/>
    <w:pPr>
      <w:widowControl/>
      <w:spacing w:before="280" w:after="28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Collegamentoipertestuale">
    <w:name w:val="Hyperlink"/>
    <w:rPr>
      <w:color w:val="0000FF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IntestazioneCarattere">
    <w:name w:val="Intestazione Carattere"/>
    <w:rPr>
      <w:rFonts w:ascii="Verdana" w:eastAsia="Verdana" w:hAnsi="Verdana" w:cs="Verdana"/>
      <w:lang w:val="it-IT"/>
    </w:rPr>
  </w:style>
  <w:style w:type="character" w:customStyle="1" w:styleId="PidipaginaCarattere">
    <w:name w:val="Piè di pagina Carattere"/>
    <w:rPr>
      <w:rFonts w:ascii="Verdana" w:eastAsia="Verdana" w:hAnsi="Verdana" w:cs="Verdana"/>
      <w:lang w:val="it-IT"/>
    </w:rPr>
  </w:style>
  <w:style w:type="character" w:styleId="Enfasigrassetto">
    <w:name w:val="Strong"/>
    <w:qFormat/>
    <w:rPr>
      <w:b/>
      <w:bCs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1Carattere">
    <w:name w:val="Titolo 1 Carattere"/>
    <w:rPr>
      <w:rFonts w:ascii="Cambria" w:eastAsia="font494" w:hAnsi="Cambria" w:cs="font494"/>
      <w:color w:val="365F91"/>
      <w:sz w:val="32"/>
      <w:szCs w:val="32"/>
      <w:lang w:val="it-IT"/>
    </w:rPr>
  </w:style>
  <w:style w:type="character" w:customStyle="1" w:styleId="citation-2308">
    <w:name w:val="citation-2308"/>
    <w:basedOn w:val="DefaultParagraphFont"/>
  </w:style>
  <w:style w:type="character" w:customStyle="1" w:styleId="citation-2307">
    <w:name w:val="citation-2307"/>
    <w:basedOn w:val="DefaultParagraphFont"/>
  </w:style>
  <w:style w:type="character" w:customStyle="1" w:styleId="citation-2305">
    <w:name w:val="citation-2305"/>
    <w:basedOn w:val="DefaultParagraphFont"/>
  </w:style>
  <w:style w:type="character" w:customStyle="1" w:styleId="citation-2304">
    <w:name w:val="citation-2304"/>
    <w:basedOn w:val="DefaultParagraphFont"/>
  </w:style>
  <w:style w:type="character" w:customStyle="1" w:styleId="citation-2303">
    <w:name w:val="citation-2303"/>
    <w:basedOn w:val="DefaultParagraphFont"/>
  </w:style>
  <w:style w:type="character" w:customStyle="1" w:styleId="citation-2302">
    <w:name w:val="citation-2302"/>
    <w:basedOn w:val="DefaultParagraphFont"/>
  </w:style>
  <w:style w:type="character" w:customStyle="1" w:styleId="citation-2301">
    <w:name w:val="citation-2301"/>
    <w:basedOn w:val="DefaultParagraphFont"/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rFonts w:ascii="Verdana" w:eastAsia="Verdana" w:hAnsi="Verdana" w:cs="Verdana"/>
      <w:sz w:val="20"/>
      <w:szCs w:val="20"/>
      <w:lang w:val="it-IT"/>
    </w:rPr>
  </w:style>
  <w:style w:type="character" w:customStyle="1" w:styleId="SoggettocommentoCarattere">
    <w:name w:val="Soggetto commento Carattere"/>
    <w:rPr>
      <w:rFonts w:ascii="Verdana" w:eastAsia="Verdana" w:hAnsi="Verdana" w:cs="Verdana"/>
      <w:b/>
      <w:bCs/>
      <w:sz w:val="20"/>
      <w:szCs w:val="20"/>
      <w:lang w:val="it-IT"/>
    </w:rPr>
  </w:style>
  <w:style w:type="character" w:customStyle="1" w:styleId="TestofumettoCarattere">
    <w:name w:val="Testo fumetto Carattere"/>
    <w:rPr>
      <w:rFonts w:ascii="Segoe UI" w:eastAsia="Verdana" w:hAnsi="Segoe UI" w:cs="Segoe UI"/>
      <w:sz w:val="18"/>
      <w:szCs w:val="18"/>
      <w:lang w:val="it-IT"/>
    </w:rPr>
  </w:style>
  <w:style w:type="character" w:customStyle="1" w:styleId="citation-2289">
    <w:name w:val="citation-2289"/>
    <w:basedOn w:val="DefaultParagraphFont"/>
  </w:style>
  <w:style w:type="character" w:customStyle="1" w:styleId="citation-2288">
    <w:name w:val="citation-2288"/>
    <w:basedOn w:val="DefaultParagraphFont"/>
  </w:style>
  <w:style w:type="character" w:customStyle="1" w:styleId="citation-4587">
    <w:name w:val="citation-4587"/>
    <w:basedOn w:val="DefaultParagraphFont"/>
  </w:style>
  <w:style w:type="character" w:customStyle="1" w:styleId="citation-4586">
    <w:name w:val="citation-4586"/>
    <w:basedOn w:val="DefaultParagraphFont"/>
  </w:style>
  <w:style w:type="character" w:customStyle="1" w:styleId="citation-4584">
    <w:name w:val="citation-4584"/>
    <w:basedOn w:val="DefaultParagraphFont"/>
  </w:style>
  <w:style w:type="character" w:customStyle="1" w:styleId="ListLabel1">
    <w:name w:val="ListLabel 1"/>
    <w:rPr>
      <w:rFonts w:ascii="Calibri" w:eastAsia="Verdana" w:hAnsi="Calibri" w:cs="Verdana"/>
      <w:spacing w:val="0"/>
      <w:w w:val="99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lang w:val="it-IT" w:eastAsia="en-US" w:bidi="ar-SA"/>
    </w:rPr>
  </w:style>
  <w:style w:type="character" w:customStyle="1" w:styleId="ListLabel4">
    <w:name w:val="ListLabel 4"/>
    <w:rPr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lang w:val="it-IT" w:eastAsia="en-US" w:bidi="ar-SA"/>
    </w:rPr>
  </w:style>
  <w:style w:type="character" w:customStyle="1" w:styleId="ListLabel7">
    <w:name w:val="ListLabel 7"/>
    <w:rPr>
      <w:lang w:val="it-IT" w:eastAsia="en-US" w:bidi="ar-SA"/>
    </w:rPr>
  </w:style>
  <w:style w:type="character" w:customStyle="1" w:styleId="ListLabel8">
    <w:name w:val="ListLabel 8"/>
    <w:rPr>
      <w:lang w:val="it-IT" w:eastAsia="en-US" w:bidi="ar-SA"/>
    </w:rPr>
  </w:style>
  <w:style w:type="character" w:customStyle="1" w:styleId="ListLabel9">
    <w:name w:val="ListLabel 9"/>
    <w:rPr>
      <w:lang w:val="it-IT" w:eastAsia="en-US" w:bidi="ar-SA"/>
    </w:rPr>
  </w:style>
  <w:style w:type="character" w:customStyle="1" w:styleId="ListLabel10">
    <w:name w:val="ListLabel 10"/>
    <w:rPr>
      <w:rFonts w:ascii="Calibri" w:hAnsi="Calibri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ascii="Calibri" w:hAnsi="Calibri"/>
    </w:rPr>
  </w:style>
  <w:style w:type="character" w:customStyle="1" w:styleId="ListLabel13">
    <w:name w:val="ListLabel 13"/>
    <w:rPr>
      <w:rFonts w:ascii="Calibri" w:hAnsi="Calibri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hAnsi="Calibri"/>
    </w:rPr>
  </w:style>
  <w:style w:type="character" w:customStyle="1" w:styleId="ListLabel16">
    <w:name w:val="ListLabel 16"/>
    <w:rPr>
      <w:rFonts w:ascii="Calibri" w:hAnsi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ascii="Calibri" w:hAnsi="Calibri"/>
    </w:rPr>
  </w:style>
  <w:style w:type="character" w:customStyle="1" w:styleId="ListLabel19">
    <w:name w:val="ListLabel 19"/>
    <w:rPr>
      <w:rFonts w:ascii="Calibri" w:hAnsi="Calibri"/>
      <w:sz w:val="20"/>
    </w:rPr>
  </w:style>
  <w:style w:type="character" w:customStyle="1" w:styleId="ListLabel20">
    <w:name w:val="ListLabel 20"/>
    <w:rPr>
      <w:sz w:val="20"/>
    </w:rPr>
  </w:style>
  <w:style w:type="character" w:customStyle="1" w:styleId="ListLabel21">
    <w:name w:val="ListLabel 21"/>
    <w:rPr>
      <w:rFonts w:ascii="Calibri" w:hAnsi="Calibri"/>
      <w:sz w:val="20"/>
    </w:rPr>
  </w:style>
  <w:style w:type="character" w:customStyle="1" w:styleId="ListLabel22">
    <w:name w:val="ListLabel 22"/>
    <w:rPr>
      <w:rFonts w:ascii="Calibri" w:hAnsi="Calibri"/>
      <w:sz w:val="20"/>
    </w:rPr>
  </w:style>
  <w:style w:type="character" w:customStyle="1" w:styleId="ListLabel23">
    <w:name w:val="ListLabel 23"/>
    <w:rPr>
      <w:rFonts w:ascii="Calibri" w:hAnsi="Calibri"/>
      <w:sz w:val="20"/>
    </w:rPr>
  </w:style>
  <w:style w:type="character" w:customStyle="1" w:styleId="ListLabel24">
    <w:name w:val="ListLabel 24"/>
    <w:rPr>
      <w:rFonts w:ascii="Calibri" w:hAnsi="Calibri"/>
      <w:sz w:val="20"/>
    </w:rPr>
  </w:style>
  <w:style w:type="character" w:customStyle="1" w:styleId="ListLabel25">
    <w:name w:val="ListLabel 25"/>
    <w:rPr>
      <w:rFonts w:ascii="Calibri" w:hAnsi="Calibri"/>
      <w:sz w:val="20"/>
    </w:rPr>
  </w:style>
  <w:style w:type="character" w:customStyle="1" w:styleId="ListLabel26">
    <w:name w:val="ListLabel 26"/>
    <w:rPr>
      <w:rFonts w:ascii="Calibri" w:hAnsi="Calibri"/>
      <w:sz w:val="20"/>
    </w:rPr>
  </w:style>
  <w:style w:type="character" w:customStyle="1" w:styleId="ListLabel27">
    <w:name w:val="ListLabel 27"/>
    <w:rPr>
      <w:rFonts w:ascii="Calibri" w:hAnsi="Calibri"/>
      <w:sz w:val="20"/>
    </w:rPr>
  </w:style>
  <w:style w:type="character" w:customStyle="1" w:styleId="ListLabel28">
    <w:name w:val="ListLabel 28"/>
    <w:rPr>
      <w:rFonts w:ascii="Calibri" w:hAnsi="Calibri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ascii="Calibri" w:hAnsi="Calibri"/>
    </w:rPr>
  </w:style>
  <w:style w:type="character" w:customStyle="1" w:styleId="ListLabel31">
    <w:name w:val="ListLabel 31"/>
    <w:rPr>
      <w:rFonts w:ascii="Calibri" w:hAnsi="Calibri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ascii="Calibri" w:hAnsi="Calibri"/>
    </w:rPr>
  </w:style>
  <w:style w:type="character" w:customStyle="1" w:styleId="ListLabel34">
    <w:name w:val="ListLabel 34"/>
    <w:rPr>
      <w:rFonts w:ascii="Calibri" w:hAnsi="Calibri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ascii="Calibri" w:hAnsi="Calibri"/>
    </w:rPr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Calibri" w:hAnsi="Calibri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ascii="Calibri" w:hAnsi="Calibri"/>
    </w:rPr>
  </w:style>
  <w:style w:type="character" w:customStyle="1" w:styleId="ListLabel49">
    <w:name w:val="ListLabel 49"/>
    <w:rPr>
      <w:rFonts w:ascii="Calibri" w:hAnsi="Calibri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ascii="Calibri" w:hAnsi="Calibri"/>
    </w:rPr>
  </w:style>
  <w:style w:type="character" w:customStyle="1" w:styleId="ListLabel52">
    <w:name w:val="ListLabel 52"/>
    <w:rPr>
      <w:rFonts w:ascii="Calibri" w:hAnsi="Calibri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ascii="Calibri" w:hAnsi="Calibri"/>
    </w:rPr>
  </w:style>
  <w:style w:type="character" w:customStyle="1" w:styleId="ListLabel55">
    <w:name w:val="ListLabel 55"/>
    <w:rPr>
      <w:rFonts w:ascii="Calibri" w:hAnsi="Calibri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ascii="Calibri" w:hAnsi="Calibri"/>
    </w:rPr>
  </w:style>
  <w:style w:type="character" w:customStyle="1" w:styleId="ListLabel58">
    <w:name w:val="ListLabel 58"/>
    <w:rPr>
      <w:rFonts w:ascii="Calibri" w:hAnsi="Calibri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ascii="Calibri" w:hAnsi="Calibri"/>
    </w:rPr>
  </w:style>
  <w:style w:type="character" w:customStyle="1" w:styleId="ListLabel61">
    <w:name w:val="ListLabel 61"/>
    <w:rPr>
      <w:rFonts w:ascii="Calibri" w:hAnsi="Calibri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ascii="Calibri" w:hAnsi="Calibri"/>
    </w:rPr>
  </w:style>
  <w:style w:type="character" w:customStyle="1" w:styleId="ListLabel64">
    <w:name w:val="ListLabel 64"/>
    <w:rPr>
      <w:rFonts w:ascii="Calibri" w:hAnsi="Calibri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ascii="Calibri" w:hAnsi="Calibri"/>
    </w:rPr>
  </w:style>
  <w:style w:type="character" w:customStyle="1" w:styleId="ListLabel67">
    <w:name w:val="ListLabel 67"/>
    <w:rPr>
      <w:rFonts w:ascii="Calibri" w:hAnsi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ascii="Calibri" w:hAnsi="Calibri"/>
    </w:rPr>
  </w:style>
  <w:style w:type="character" w:customStyle="1" w:styleId="ListLabel70">
    <w:name w:val="ListLabel 70"/>
    <w:rPr>
      <w:rFonts w:ascii="Calibri" w:hAnsi="Calibri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ascii="Calibri" w:hAnsi="Calibri"/>
    </w:rPr>
  </w:style>
  <w:style w:type="character" w:customStyle="1" w:styleId="ListLabel73">
    <w:name w:val="ListLabel 73"/>
    <w:rPr>
      <w:rFonts w:ascii="Calibri" w:hAnsi="Calibri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ascii="Calibri" w:hAnsi="Calibri"/>
    </w:rPr>
  </w:style>
  <w:style w:type="character" w:customStyle="1" w:styleId="ListLabel76">
    <w:name w:val="ListLabel 76"/>
    <w:rPr>
      <w:rFonts w:ascii="Calibri" w:hAnsi="Calibri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ascii="Calibri" w:hAnsi="Calibri"/>
    </w:rPr>
  </w:style>
  <w:style w:type="character" w:customStyle="1" w:styleId="ListLabel79">
    <w:name w:val="ListLabel 79"/>
    <w:rPr>
      <w:rFonts w:ascii="Calibri" w:hAnsi="Calibri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ascii="Calibri" w:hAnsi="Calibri"/>
    </w:rPr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b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b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  <w:rPr>
      <w:rFonts w:ascii="Calibri" w:hAnsi="Calibri"/>
    </w:rPr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  <w:rPr>
      <w:rFonts w:ascii="Calibri" w:hAnsi="Calibri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ascii="Calibri" w:hAnsi="Calibri"/>
    </w:rPr>
  </w:style>
  <w:style w:type="character" w:customStyle="1" w:styleId="ListLabel202">
    <w:name w:val="ListLabel 202"/>
    <w:rPr>
      <w:rFonts w:ascii="Calibri" w:hAnsi="Calibri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ascii="Calibri" w:hAnsi="Calibri"/>
    </w:rPr>
  </w:style>
  <w:style w:type="character" w:customStyle="1" w:styleId="ListLabel205">
    <w:name w:val="ListLabel 205"/>
    <w:rPr>
      <w:rFonts w:ascii="Calibri" w:hAnsi="Calibri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ascii="Calibri" w:hAnsi="Calibri"/>
    </w:rPr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  <w:rPr>
      <w:rFonts w:ascii="Calibri" w:hAnsi="Calibri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ascii="Calibri" w:hAnsi="Calibri"/>
    </w:rPr>
  </w:style>
  <w:style w:type="character" w:customStyle="1" w:styleId="ListLabel265">
    <w:name w:val="ListLabel 265"/>
    <w:rPr>
      <w:rFonts w:ascii="Calibri" w:hAnsi="Calibri"/>
    </w:rPr>
  </w:style>
  <w:style w:type="character" w:customStyle="1" w:styleId="ListLabel266">
    <w:name w:val="ListLabel 266"/>
    <w:rPr>
      <w:rFonts w:cs="Courier New"/>
    </w:rPr>
  </w:style>
  <w:style w:type="character" w:customStyle="1" w:styleId="ListLabel267">
    <w:name w:val="ListLabel 267"/>
    <w:rPr>
      <w:rFonts w:ascii="Calibri" w:hAnsi="Calibri"/>
    </w:rPr>
  </w:style>
  <w:style w:type="character" w:customStyle="1" w:styleId="ListLabel268">
    <w:name w:val="ListLabel 268"/>
    <w:rPr>
      <w:rFonts w:ascii="Calibri" w:hAnsi="Calibri"/>
    </w:rPr>
  </w:style>
  <w:style w:type="character" w:customStyle="1" w:styleId="ListLabel269">
    <w:name w:val="ListLabel 269"/>
    <w:rPr>
      <w:rFonts w:cs="Courier New"/>
    </w:rPr>
  </w:style>
  <w:style w:type="character" w:customStyle="1" w:styleId="ListLabel270">
    <w:name w:val="ListLabel 270"/>
    <w:rPr>
      <w:rFonts w:ascii="Calibri" w:hAnsi="Calibri"/>
    </w:rPr>
  </w:style>
  <w:style w:type="character" w:customStyle="1" w:styleId="ListLabel271">
    <w:name w:val="ListLabel 271"/>
    <w:rPr>
      <w:rFonts w:ascii="Calibri" w:hAnsi="Calibri"/>
    </w:rPr>
  </w:style>
  <w:style w:type="character" w:customStyle="1" w:styleId="ListLabel272">
    <w:name w:val="ListLabel 272"/>
    <w:rPr>
      <w:rFonts w:cs="Courier New"/>
    </w:rPr>
  </w:style>
  <w:style w:type="character" w:customStyle="1" w:styleId="ListLabel273">
    <w:name w:val="ListLabel 273"/>
    <w:rPr>
      <w:rFonts w:ascii="Calibri" w:hAnsi="Calibri"/>
    </w:rPr>
  </w:style>
  <w:style w:type="character" w:customStyle="1" w:styleId="ListLabel274">
    <w:name w:val="ListLabel 274"/>
    <w:rPr>
      <w:rFonts w:ascii="Calibri" w:hAnsi="Calibri"/>
    </w:rPr>
  </w:style>
  <w:style w:type="character" w:customStyle="1" w:styleId="ListLabel275">
    <w:name w:val="ListLabel 275"/>
    <w:rPr>
      <w:rFonts w:cs="Courier New"/>
    </w:rPr>
  </w:style>
  <w:style w:type="character" w:customStyle="1" w:styleId="ListLabel276">
    <w:name w:val="ListLabel 276"/>
    <w:rPr>
      <w:rFonts w:ascii="Calibri" w:hAnsi="Calibri"/>
    </w:rPr>
  </w:style>
  <w:style w:type="character" w:customStyle="1" w:styleId="ListLabel277">
    <w:name w:val="ListLabel 277"/>
    <w:rPr>
      <w:rFonts w:ascii="Calibri" w:hAnsi="Calibri"/>
    </w:rPr>
  </w:style>
  <w:style w:type="character" w:customStyle="1" w:styleId="ListLabel278">
    <w:name w:val="ListLabel 278"/>
    <w:rPr>
      <w:rFonts w:cs="Courier New"/>
    </w:rPr>
  </w:style>
  <w:style w:type="character" w:customStyle="1" w:styleId="ListLabel279">
    <w:name w:val="ListLabel 279"/>
    <w:rPr>
      <w:rFonts w:ascii="Calibri" w:hAnsi="Calibri"/>
    </w:rPr>
  </w:style>
  <w:style w:type="character" w:customStyle="1" w:styleId="ListLabel280">
    <w:name w:val="ListLabel 280"/>
    <w:rPr>
      <w:b/>
      <w:sz w:val="16"/>
      <w:szCs w:val="16"/>
      <w:highlight w:val="yellow"/>
    </w:rPr>
  </w:style>
  <w:style w:type="character" w:customStyle="1" w:styleId="ListLabel281">
    <w:name w:val="ListLabel 281"/>
    <w:rPr>
      <w:b/>
      <w:sz w:val="16"/>
      <w:szCs w:val="16"/>
    </w:rPr>
  </w:style>
  <w:style w:type="character" w:customStyle="1" w:styleId="Collegamentoindice">
    <w:name w:val="Collegamento indice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itolo">
    <w:name w:val="Title"/>
    <w:basedOn w:val="Normale"/>
    <w:qFormat/>
    <w:pPr>
      <w:spacing w:before="79"/>
      <w:ind w:left="30"/>
      <w:jc w:val="center"/>
    </w:pPr>
    <w:rPr>
      <w:sz w:val="36"/>
      <w:szCs w:val="36"/>
    </w:rPr>
  </w:style>
  <w:style w:type="paragraph" w:customStyle="1" w:styleId="ListParagraph">
    <w:name w:val="List Paragraph"/>
    <w:basedOn w:val="Normale"/>
    <w:pPr>
      <w:spacing w:before="119"/>
      <w:ind w:left="423" w:hanging="283"/>
    </w:pPr>
  </w:style>
  <w:style w:type="paragraph" w:customStyle="1" w:styleId="TableParagraph">
    <w:name w:val="Table Paragraph"/>
    <w:basedOn w:val="Normale"/>
  </w:style>
  <w:style w:type="paragraph" w:customStyle="1" w:styleId="Intestazioneepidipagina">
    <w:name w:val="Intestazione e piè di pagina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NormalWeb">
    <w:name w:val="Normal (Web)"/>
    <w:basedOn w:val="Normale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customStyle="1" w:styleId="annotationsubject">
    <w:name w:val="annotation subject"/>
    <w:basedOn w:val="Testocommento"/>
    <w:next w:val="Testocommento"/>
    <w:rPr>
      <w:b/>
      <w:bCs/>
    </w:rPr>
  </w:style>
  <w:style w:type="paragraph" w:customStyle="1" w:styleId="BalloonText">
    <w:name w:val="Balloon Text"/>
    <w:basedOn w:val="Normale"/>
    <w:rPr>
      <w:rFonts w:ascii="Segoe UI" w:hAnsi="Segoe UI" w:cs="Segoe UI"/>
      <w:sz w:val="18"/>
      <w:szCs w:val="18"/>
    </w:rPr>
  </w:style>
  <w:style w:type="paragraph" w:styleId="Indice1">
    <w:name w:val="index 1"/>
    <w:basedOn w:val="Normale"/>
    <w:next w:val="Normale"/>
    <w:autoRedefine/>
    <w:pPr>
      <w:ind w:left="220" w:hanging="220"/>
    </w:pPr>
    <w:rPr>
      <w:rFonts w:ascii="Calibri" w:hAnsi="Calibri" w:cs="Calibri"/>
      <w:sz w:val="18"/>
      <w:szCs w:val="18"/>
    </w:rPr>
  </w:style>
  <w:style w:type="paragraph" w:styleId="Indice2">
    <w:name w:val="index 2"/>
    <w:basedOn w:val="Normale"/>
    <w:next w:val="Normale"/>
    <w:autoRedefine/>
    <w:pPr>
      <w:ind w:left="440" w:hanging="220"/>
    </w:pPr>
    <w:rPr>
      <w:rFonts w:ascii="Calibri" w:hAnsi="Calibri" w:cs="Calibri"/>
      <w:sz w:val="18"/>
      <w:szCs w:val="18"/>
    </w:rPr>
  </w:style>
  <w:style w:type="paragraph" w:styleId="Indice3">
    <w:name w:val="index 3"/>
    <w:basedOn w:val="Normale"/>
    <w:next w:val="Normale"/>
    <w:autoRedefine/>
    <w:pPr>
      <w:ind w:left="660" w:hanging="220"/>
    </w:pPr>
    <w:rPr>
      <w:rFonts w:ascii="Calibri" w:hAnsi="Calibri" w:cs="Calibri"/>
      <w:sz w:val="18"/>
      <w:szCs w:val="18"/>
    </w:rPr>
  </w:style>
  <w:style w:type="paragraph" w:customStyle="1" w:styleId="index4">
    <w:name w:val="index 4"/>
    <w:basedOn w:val="Normale"/>
    <w:next w:val="Normale"/>
    <w:autoRedefine/>
    <w:pPr>
      <w:ind w:left="880" w:hanging="220"/>
    </w:pPr>
    <w:rPr>
      <w:rFonts w:ascii="Calibri" w:hAnsi="Calibri" w:cs="Calibri"/>
      <w:sz w:val="18"/>
      <w:szCs w:val="18"/>
    </w:rPr>
  </w:style>
  <w:style w:type="paragraph" w:customStyle="1" w:styleId="index5">
    <w:name w:val="index 5"/>
    <w:basedOn w:val="Normale"/>
    <w:next w:val="Normale"/>
    <w:autoRedefine/>
    <w:pPr>
      <w:ind w:left="1100" w:hanging="220"/>
    </w:pPr>
    <w:rPr>
      <w:rFonts w:ascii="Calibri" w:hAnsi="Calibri" w:cs="Calibri"/>
      <w:sz w:val="18"/>
      <w:szCs w:val="18"/>
    </w:rPr>
  </w:style>
  <w:style w:type="paragraph" w:customStyle="1" w:styleId="index6">
    <w:name w:val="index 6"/>
    <w:basedOn w:val="Normale"/>
    <w:next w:val="Normale"/>
    <w:autoRedefine/>
    <w:pPr>
      <w:ind w:left="1320" w:hanging="220"/>
    </w:pPr>
    <w:rPr>
      <w:rFonts w:ascii="Calibri" w:hAnsi="Calibri" w:cs="Calibri"/>
      <w:sz w:val="18"/>
      <w:szCs w:val="18"/>
    </w:rPr>
  </w:style>
  <w:style w:type="paragraph" w:customStyle="1" w:styleId="index7">
    <w:name w:val="index 7"/>
    <w:basedOn w:val="Normale"/>
    <w:next w:val="Normale"/>
    <w:autoRedefine/>
    <w:pPr>
      <w:ind w:left="1540" w:hanging="220"/>
    </w:pPr>
    <w:rPr>
      <w:rFonts w:ascii="Calibri" w:hAnsi="Calibri" w:cs="Calibri"/>
      <w:sz w:val="18"/>
      <w:szCs w:val="18"/>
    </w:rPr>
  </w:style>
  <w:style w:type="paragraph" w:customStyle="1" w:styleId="index8">
    <w:name w:val="index 8"/>
    <w:basedOn w:val="Normale"/>
    <w:next w:val="Normale"/>
    <w:autoRedefine/>
    <w:pPr>
      <w:ind w:left="1760" w:hanging="220"/>
    </w:pPr>
    <w:rPr>
      <w:rFonts w:ascii="Calibri" w:hAnsi="Calibri" w:cs="Calibri"/>
      <w:sz w:val="18"/>
      <w:szCs w:val="18"/>
    </w:rPr>
  </w:style>
  <w:style w:type="paragraph" w:customStyle="1" w:styleId="index9">
    <w:name w:val="index 9"/>
    <w:basedOn w:val="Normale"/>
    <w:next w:val="Normale"/>
    <w:autoRedefine/>
    <w:pPr>
      <w:ind w:left="1980" w:hanging="220"/>
    </w:pPr>
    <w:rPr>
      <w:rFonts w:ascii="Calibri" w:hAnsi="Calibri" w:cs="Calibri"/>
      <w:sz w:val="18"/>
      <w:szCs w:val="18"/>
    </w:rPr>
  </w:style>
  <w:style w:type="paragraph" w:styleId="Titoloindice">
    <w:name w:val="index heading"/>
    <w:basedOn w:val="Normale"/>
    <w:next w:val="Indice1"/>
    <w:pPr>
      <w:spacing w:before="240" w:after="120"/>
      <w:jc w:val="center"/>
    </w:pPr>
    <w:rPr>
      <w:rFonts w:ascii="Calibri" w:hAnsi="Calibri" w:cs="Calibri"/>
      <w:b/>
      <w:bCs/>
      <w:sz w:val="26"/>
      <w:szCs w:val="26"/>
    </w:rPr>
  </w:style>
  <w:style w:type="paragraph" w:styleId="Titoloindicefonti">
    <w:name w:val="toa heading"/>
    <w:basedOn w:val="Titolo1"/>
    <w:next w:val="Normale"/>
    <w:pPr>
      <w:widowControl/>
      <w:spacing w:line="259" w:lineRule="auto"/>
      <w:outlineLvl w:val="9"/>
    </w:pPr>
    <w:rPr>
      <w:lang w:eastAsia="it-IT"/>
    </w:rPr>
  </w:style>
  <w:style w:type="paragraph" w:styleId="Sommario3">
    <w:name w:val="toc 3"/>
    <w:basedOn w:val="Normale"/>
    <w:next w:val="Normale"/>
    <w:autoRedefine/>
    <w:pPr>
      <w:spacing w:after="100"/>
      <w:ind w:left="440"/>
    </w:pPr>
  </w:style>
  <w:style w:type="paragraph" w:customStyle="1" w:styleId="Contenutocornice">
    <w:name w:val="Contenuto cornice"/>
    <w:basedOn w:val="Normale"/>
  </w:style>
  <w:style w:type="character" w:styleId="Menzionenonrisolta">
    <w:name w:val="Unresolved Mention"/>
    <w:basedOn w:val="Carpredefinitoparagrafo"/>
    <w:uiPriority w:val="99"/>
    <w:semiHidden/>
    <w:unhideWhenUsed/>
    <w:rsid w:val="00502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cert.provincia.mediocampidano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cert.provincia.mediocampidan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ola82347\Desktop\Poi%20Butta\BOZZDEFBANDO%20di%20concorso%20percorsi%20didattici%20in%20fattoria%20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BOZZDEFBANDO di concorso percorsi didattici in fattoria 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Proposta rotazione ZTRC Serramanna.doc</vt:lpstr>
    </vt:vector>
  </TitlesOfParts>
  <Company>Provincia del Sud Sardegna</Company>
  <LinksUpToDate>false</LinksUpToDate>
  <CharactersWithSpaces>29</CharactersWithSpaces>
  <SharedDoc>false</SharedDoc>
  <HLinks>
    <vt:vector size="54" baseType="variant">
      <vt:variant>
        <vt:i4>1245234</vt:i4>
      </vt:variant>
      <vt:variant>
        <vt:i4>21</vt:i4>
      </vt:variant>
      <vt:variant>
        <vt:i4>0</vt:i4>
      </vt:variant>
      <vt:variant>
        <vt:i4>5</vt:i4>
      </vt:variant>
      <vt:variant>
        <vt:lpwstr>mailto:protocollo@cert.provincia.mediocampidano.it</vt:lpwstr>
      </vt:variant>
      <vt:variant>
        <vt:lpwstr/>
      </vt:variant>
      <vt:variant>
        <vt:i4>1441844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_Toc236313124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_Toc236313123</vt:lpwstr>
      </vt:variant>
      <vt:variant>
        <vt:i4>1441844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_Toc236313122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_Toc236313121</vt:lpwstr>
      </vt:variant>
      <vt:variant>
        <vt:i4>1441844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_Toc236313120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_Toc236313119</vt:lpwstr>
      </vt:variant>
      <vt:variant>
        <vt:i4>1245234</vt:i4>
      </vt:variant>
      <vt:variant>
        <vt:i4>9</vt:i4>
      </vt:variant>
      <vt:variant>
        <vt:i4>0</vt:i4>
      </vt:variant>
      <vt:variant>
        <vt:i4>5</vt:i4>
      </vt:variant>
      <vt:variant>
        <vt:lpwstr>mailto:protocollo@cert.provincia.mediocampidano.it</vt:lpwstr>
      </vt:variant>
      <vt:variant>
        <vt:lpwstr/>
      </vt:variant>
      <vt:variant>
        <vt:i4>1245234</vt:i4>
      </vt:variant>
      <vt:variant>
        <vt:i4>3</vt:i4>
      </vt:variant>
      <vt:variant>
        <vt:i4>0</vt:i4>
      </vt:variant>
      <vt:variant>
        <vt:i4>5</vt:i4>
      </vt:variant>
      <vt:variant>
        <vt:lpwstr>mailto:protocollo@cert.provincia.mediocampidano.it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Proposta rotazione ZTRC Serramanna.doc</dc:title>
  <dc:subject/>
  <dc:creator>Elio Gola</dc:creator>
  <cp:keywords/>
  <cp:lastModifiedBy>Elio Gola</cp:lastModifiedBy>
  <cp:revision>3</cp:revision>
  <cp:lastPrinted>2025-06-06T09:32:00Z</cp:lastPrinted>
  <dcterms:created xsi:type="dcterms:W3CDTF">2026-09-02T13:45:00Z</dcterms:created>
  <dcterms:modified xsi:type="dcterms:W3CDTF">2026-09-02T13:45:00Z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Provincia del Sud Sardegna</vt:lpwstr>
  </property>
  <property fmtid="{D5CDD505-2E9C-101B-9397-08002B2CF9AE}" pid="4" name="Created">
    <vt:filetime>2025-04-27T22:00:00Z</vt:filetime>
  </property>
  <property fmtid="{D5CDD505-2E9C-101B-9397-08002B2CF9AE}" pid="5" name="Creator">
    <vt:lpwstr>PDF24 Creator</vt:lpwstr>
  </property>
  <property fmtid="{D5CDD505-2E9C-101B-9397-08002B2CF9AE}" pid="6" name="LastSaved">
    <vt:filetime>2025-05-29T22:00:00Z</vt:filetime>
  </property>
  <property fmtid="{D5CDD505-2E9C-101B-9397-08002B2CF9AE}" pid="7" name="Producer">
    <vt:lpwstr>GPL Ghostscript 10.04.0</vt:lpwstr>
  </property>
</Properties>
</file>